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A38A8" w14:textId="5E98F166" w:rsidR="00A9204E" w:rsidRDefault="00C232D7">
      <w:r>
        <w:rPr>
          <w:noProof/>
        </w:rPr>
        <w:drawing>
          <wp:inline distT="0" distB="0" distL="0" distR="0" wp14:anchorId="2F6D7F48" wp14:editId="444CD2C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B3">
        <w:rPr>
          <w:noProof/>
        </w:rPr>
        <w:lastRenderedPageBreak/>
        <w:drawing>
          <wp:inline distT="0" distB="0" distL="0" distR="0" wp14:anchorId="5791C3E7" wp14:editId="695A0CE2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AAE">
        <w:rPr>
          <w:noProof/>
        </w:rPr>
        <w:lastRenderedPageBreak/>
        <w:drawing>
          <wp:inline distT="0" distB="0" distL="0" distR="0" wp14:anchorId="437396A4" wp14:editId="1F0768D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AAE">
        <w:rPr>
          <w:noProof/>
        </w:rPr>
        <w:lastRenderedPageBreak/>
        <w:drawing>
          <wp:inline distT="0" distB="0" distL="0" distR="0" wp14:anchorId="3E3A608B" wp14:editId="7A4EA79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B3">
        <w:rPr>
          <w:noProof/>
        </w:rPr>
        <w:lastRenderedPageBreak/>
        <w:drawing>
          <wp:inline distT="0" distB="0" distL="0" distR="0" wp14:anchorId="50A4D77A" wp14:editId="7EB82CD8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B3">
        <w:rPr>
          <w:noProof/>
        </w:rPr>
        <w:lastRenderedPageBreak/>
        <w:drawing>
          <wp:inline distT="0" distB="0" distL="0" distR="0" wp14:anchorId="71912ADF" wp14:editId="7A9D5FC3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B3">
        <w:rPr>
          <w:noProof/>
        </w:rPr>
        <w:lastRenderedPageBreak/>
        <w:drawing>
          <wp:inline distT="0" distB="0" distL="0" distR="0" wp14:anchorId="6FEF5D3C" wp14:editId="026FC171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F04">
        <w:rPr>
          <w:noProof/>
        </w:rPr>
        <w:lastRenderedPageBreak/>
        <w:drawing>
          <wp:inline distT="0" distB="0" distL="0" distR="0" wp14:anchorId="654AE975" wp14:editId="1681EFC2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F04">
        <w:rPr>
          <w:noProof/>
        </w:rPr>
        <w:lastRenderedPageBreak/>
        <w:drawing>
          <wp:inline distT="0" distB="0" distL="0" distR="0" wp14:anchorId="6B0E7C1A" wp14:editId="11D79E5A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F04">
        <w:rPr>
          <w:noProof/>
        </w:rPr>
        <w:lastRenderedPageBreak/>
        <w:drawing>
          <wp:inline distT="0" distB="0" distL="0" distR="0" wp14:anchorId="709B60C5" wp14:editId="17E29101">
            <wp:extent cx="5943600" cy="817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06F">
        <w:rPr>
          <w:noProof/>
        </w:rPr>
        <w:lastRenderedPageBreak/>
        <w:drawing>
          <wp:inline distT="0" distB="0" distL="0" distR="0" wp14:anchorId="21EAEFD7" wp14:editId="6C895405">
            <wp:extent cx="5943600" cy="8179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06F">
        <w:rPr>
          <w:noProof/>
        </w:rPr>
        <w:lastRenderedPageBreak/>
        <w:drawing>
          <wp:inline distT="0" distB="0" distL="0" distR="0" wp14:anchorId="65A0F0D9" wp14:editId="6B6945AA">
            <wp:extent cx="5943600" cy="8179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06F">
        <w:rPr>
          <w:noProof/>
        </w:rPr>
        <w:lastRenderedPageBreak/>
        <w:drawing>
          <wp:inline distT="0" distB="0" distL="0" distR="0" wp14:anchorId="625330CC" wp14:editId="40A282B8">
            <wp:extent cx="5943600" cy="8179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06F">
        <w:rPr>
          <w:noProof/>
        </w:rPr>
        <w:lastRenderedPageBreak/>
        <w:drawing>
          <wp:inline distT="0" distB="0" distL="0" distR="0" wp14:anchorId="2C71B703" wp14:editId="357D9F57">
            <wp:extent cx="5943600" cy="81794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65508189">
    <w:abstractNumId w:val="19"/>
  </w:num>
  <w:num w:numId="2" w16cid:durableId="1053502425">
    <w:abstractNumId w:val="12"/>
  </w:num>
  <w:num w:numId="3" w16cid:durableId="1780444943">
    <w:abstractNumId w:val="10"/>
  </w:num>
  <w:num w:numId="4" w16cid:durableId="514925239">
    <w:abstractNumId w:val="21"/>
  </w:num>
  <w:num w:numId="5" w16cid:durableId="1125152096">
    <w:abstractNumId w:val="13"/>
  </w:num>
  <w:num w:numId="6" w16cid:durableId="1475875631">
    <w:abstractNumId w:val="16"/>
  </w:num>
  <w:num w:numId="7" w16cid:durableId="952713502">
    <w:abstractNumId w:val="18"/>
  </w:num>
  <w:num w:numId="8" w16cid:durableId="648948839">
    <w:abstractNumId w:val="9"/>
  </w:num>
  <w:num w:numId="9" w16cid:durableId="986396057">
    <w:abstractNumId w:val="7"/>
  </w:num>
  <w:num w:numId="10" w16cid:durableId="2075664705">
    <w:abstractNumId w:val="6"/>
  </w:num>
  <w:num w:numId="11" w16cid:durableId="1170564782">
    <w:abstractNumId w:val="5"/>
  </w:num>
  <w:num w:numId="12" w16cid:durableId="1473451342">
    <w:abstractNumId w:val="4"/>
  </w:num>
  <w:num w:numId="13" w16cid:durableId="11690733">
    <w:abstractNumId w:val="8"/>
  </w:num>
  <w:num w:numId="14" w16cid:durableId="1308052519">
    <w:abstractNumId w:val="3"/>
  </w:num>
  <w:num w:numId="15" w16cid:durableId="385102459">
    <w:abstractNumId w:val="2"/>
  </w:num>
  <w:num w:numId="16" w16cid:durableId="1127429194">
    <w:abstractNumId w:val="1"/>
  </w:num>
  <w:num w:numId="17" w16cid:durableId="1985698994">
    <w:abstractNumId w:val="0"/>
  </w:num>
  <w:num w:numId="18" w16cid:durableId="1317145908">
    <w:abstractNumId w:val="14"/>
  </w:num>
  <w:num w:numId="19" w16cid:durableId="1200237802">
    <w:abstractNumId w:val="15"/>
  </w:num>
  <w:num w:numId="20" w16cid:durableId="2062049928">
    <w:abstractNumId w:val="20"/>
  </w:num>
  <w:num w:numId="21" w16cid:durableId="629288181">
    <w:abstractNumId w:val="17"/>
  </w:num>
  <w:num w:numId="22" w16cid:durableId="2108193488">
    <w:abstractNumId w:val="11"/>
  </w:num>
  <w:num w:numId="23" w16cid:durableId="49665349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2D7"/>
    <w:rsid w:val="0013506F"/>
    <w:rsid w:val="001E1F04"/>
    <w:rsid w:val="00516AAE"/>
    <w:rsid w:val="00645252"/>
    <w:rsid w:val="006D3D74"/>
    <w:rsid w:val="0083569A"/>
    <w:rsid w:val="00A9204E"/>
    <w:rsid w:val="00C232D7"/>
    <w:rsid w:val="00FA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04DE0"/>
  <w15:chartTrackingRefBased/>
  <w15:docId w15:val="{DD073330-7EC2-4EDC-9B8C-69FB76820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sch\AppData\Local\Microsoft\Office\16.0\DTS\en-US%7b482505BB-90AB-40D6-8EF5-84473C659260%7d\%7bA9ADEBD9-7EEE-4C75-B18C-B8D4B3A9A2AC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{A9ADEBD9-7EEE-4C75-B18C-B8D4B3A9A2AC}tf02786999_win32</Template>
  <TotalTime>6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Schuur</dc:creator>
  <cp:keywords/>
  <dc:description/>
  <cp:lastModifiedBy>Dale Schuur</cp:lastModifiedBy>
  <cp:revision>6</cp:revision>
  <dcterms:created xsi:type="dcterms:W3CDTF">2022-07-01T14:06:00Z</dcterms:created>
  <dcterms:modified xsi:type="dcterms:W3CDTF">2022-07-01T14:13:00Z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